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880C78">
        <w:rPr>
          <w:rFonts w:ascii="Times New Roman" w:hAnsi="Times New Roman" w:cs="Times New Roman"/>
          <w:sz w:val="28"/>
          <w:szCs w:val="28"/>
        </w:rPr>
        <w:t xml:space="preserve"> 18</w:t>
      </w:r>
      <w:r w:rsidR="005378DF">
        <w:rPr>
          <w:rFonts w:ascii="Times New Roman" w:hAnsi="Times New Roman" w:cs="Times New Roman"/>
          <w:sz w:val="28"/>
          <w:szCs w:val="28"/>
        </w:rPr>
        <w:t>.11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935A70">
        <w:rPr>
          <w:rFonts w:ascii="Times New Roman" w:hAnsi="Times New Roman" w:cs="Times New Roman"/>
          <w:sz w:val="28"/>
          <w:szCs w:val="28"/>
        </w:rPr>
        <w:t>21</w:t>
      </w:r>
      <w:r w:rsidR="00880C78">
        <w:rPr>
          <w:rFonts w:ascii="Times New Roman" w:hAnsi="Times New Roman" w:cs="Times New Roman"/>
          <w:sz w:val="28"/>
          <w:szCs w:val="28"/>
        </w:rPr>
        <w:t>, занятие № 12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6A08A7">
        <w:rPr>
          <w:rFonts w:ascii="Times New Roman" w:hAnsi="Times New Roman" w:cs="Times New Roman"/>
          <w:sz w:val="28"/>
          <w:szCs w:val="28"/>
        </w:rPr>
        <w:t xml:space="preserve"> 1</w:t>
      </w:r>
      <w:r w:rsidR="008377DA">
        <w:rPr>
          <w:rFonts w:ascii="Times New Roman" w:hAnsi="Times New Roman" w:cs="Times New Roman"/>
          <w:sz w:val="28"/>
          <w:szCs w:val="28"/>
        </w:rPr>
        <w:t>Т</w:t>
      </w:r>
      <w:r w:rsidR="004221B1">
        <w:rPr>
          <w:rFonts w:ascii="Times New Roman" w:hAnsi="Times New Roman" w:cs="Times New Roman"/>
          <w:sz w:val="28"/>
          <w:szCs w:val="28"/>
        </w:rPr>
        <w:t>О</w:t>
      </w:r>
      <w:r w:rsidR="00BB4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  <w:r w:rsidR="00880C78" w:rsidRPr="00880C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0B23" w:rsidRPr="00FD0E0C" w:rsidRDefault="00EE0B23" w:rsidP="00880C78">
      <w:pPr>
        <w:rPr>
          <w:rFonts w:ascii="Times New Roman" w:hAnsi="Times New Roman" w:cs="Times New Roman"/>
          <w:b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880C78">
        <w:rPr>
          <w:rFonts w:ascii="Times New Roman" w:hAnsi="Times New Roman" w:cs="Times New Roman"/>
          <w:sz w:val="28"/>
          <w:szCs w:val="28"/>
        </w:rPr>
        <w:t xml:space="preserve"> </w:t>
      </w:r>
      <w:r w:rsidR="00880C78" w:rsidRPr="00DB5239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Имя прилагательное как часть речи.   Лексико-грамматические разряды прилагательны</w:t>
      </w:r>
      <w:bookmarkStart w:id="0" w:name="_GoBack"/>
      <w:r w:rsidR="00880C78" w:rsidRPr="00DB5239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х.</w:t>
      </w:r>
      <w:bookmarkEnd w:id="0"/>
    </w:p>
    <w:p w:rsidR="00305B76" w:rsidRPr="006A57A2" w:rsidRDefault="00305B76" w:rsidP="00305B7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Образовательная 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</w:t>
      </w:r>
      <w:r w:rsidRP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A57A2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поторить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>лексико-грам</w:t>
      </w:r>
      <w:r w:rsidR="00880C78">
        <w:rPr>
          <w:rFonts w:ascii="Times New Roman" w:hAnsi="Times New Roman" w:cs="Times New Roman"/>
          <w:noProof/>
          <w:sz w:val="28"/>
          <w:szCs w:val="28"/>
          <w:lang w:eastAsia="ru-RU"/>
        </w:rPr>
        <w:t>матические категории прилагательных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; отработать умение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>производить морфологический разбор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880C78">
        <w:rPr>
          <w:rFonts w:ascii="Times New Roman" w:hAnsi="Times New Roman" w:cs="Times New Roman"/>
          <w:noProof/>
          <w:sz w:val="28"/>
          <w:szCs w:val="28"/>
          <w:lang w:eastAsia="ru-RU"/>
        </w:rPr>
        <w:t>повторить правило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80C78">
        <w:rPr>
          <w:rFonts w:ascii="Times New Roman" w:hAnsi="Times New Roman" w:cs="Times New Roman"/>
          <w:noProof/>
          <w:sz w:val="28"/>
          <w:szCs w:val="28"/>
          <w:lang w:eastAsia="ru-RU"/>
        </w:rPr>
        <w:t>«Правописание падежных окончаний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80C78">
        <w:rPr>
          <w:rFonts w:ascii="Times New Roman" w:hAnsi="Times New Roman" w:cs="Times New Roman"/>
          <w:noProof/>
          <w:sz w:val="28"/>
          <w:szCs w:val="28"/>
          <w:lang w:eastAsia="ru-RU"/>
        </w:rPr>
        <w:t>прилагательных»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67DB9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Развивающая цель</w:t>
      </w:r>
      <w:r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 </w:t>
      </w:r>
      <w:r w:rsid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азвивать речь обучающихся, п</w:t>
      </w:r>
      <w:r w:rsidR="000D1B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ополнять их словарный запас. 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мышление, память, творческие способности</w:t>
      </w:r>
    </w:p>
    <w:p w:rsidR="00F05956" w:rsidRPr="001E392D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Воспитательная цель</w:t>
      </w:r>
      <w:r w:rsidRPr="001E39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воспитание интереса к предмету; воспитание доброжелательного отношения </w:t>
      </w:r>
      <w:proofErr w:type="gramStart"/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обучаю</w:t>
      </w:r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щихся</w:t>
      </w:r>
      <w:proofErr w:type="gramEnd"/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друг к другу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; </w:t>
      </w:r>
      <w:r w:rsidRPr="001E39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</w:t>
      </w:r>
    </w:p>
    <w:p w:rsidR="001A493D" w:rsidRPr="00611F4C" w:rsidRDefault="00611F4C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F4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Цель:</w:t>
      </w:r>
      <w:r w:rsidR="00D60AD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1F4C" w:rsidRPr="002F1FA3" w:rsidRDefault="00611F4C" w:rsidP="00880C78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повторить правила </w:t>
      </w:r>
      <w:r w:rsidR="00263BF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морфологического разбора </w:t>
      </w:r>
      <w:r w:rsidR="00880C78" w:rsidRPr="00880C78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прилагательных</w:t>
      </w:r>
      <w:proofErr w:type="gramStart"/>
      <w:r w:rsidR="00880C78" w:rsidRPr="00880C78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  <w:proofErr w:type="gramEnd"/>
    </w:p>
    <w:p w:rsidR="002F1FA3" w:rsidRPr="002F1FA3" w:rsidRDefault="002F1FA3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научить 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«видеть орфограмму» </w:t>
      </w:r>
    </w:p>
    <w:p w:rsidR="00D60AD3" w:rsidRDefault="002F1FA3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научить применять изученные правила на практике, выполняя упражнения.</w:t>
      </w:r>
    </w:p>
    <w:p w:rsidR="00880C78" w:rsidRDefault="00880C78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880C78" w:rsidRDefault="00880C78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880C78" w:rsidRDefault="00880C78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0F37E5" w:rsidRPr="00A21D3C" w:rsidRDefault="000F37E5" w:rsidP="00880C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36"/>
          <w:szCs w:val="36"/>
          <w:lang w:eastAsia="ru-RU"/>
        </w:rPr>
      </w:pPr>
      <w:r w:rsidRPr="00A21D3C">
        <w:rPr>
          <w:rFonts w:ascii="Times New Roman" w:hAnsi="Times New Roman" w:cs="Times New Roman"/>
          <w:b/>
          <w:sz w:val="36"/>
          <w:szCs w:val="36"/>
          <w:u w:val="single"/>
        </w:rPr>
        <w:t>Задания:</w:t>
      </w:r>
    </w:p>
    <w:p w:rsidR="003A5A6E" w:rsidRDefault="00943D7C" w:rsidP="00166BEA">
      <w:pPr>
        <w:pStyle w:val="a5"/>
        <w:numPr>
          <w:ilvl w:val="0"/>
          <w:numId w:val="9"/>
        </w:numPr>
        <w:ind w:left="0" w:firstLine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146.2pt;margin-top:48.1pt;width:84.2pt;height:155.6pt;z-index:251658240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layout-flow:vertical-ideographic"/>
          </v:shape>
        </w:pict>
      </w:r>
      <w:r w:rsidR="003A5A6E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Повторите теоретический материал</w:t>
      </w:r>
      <w:r w:rsidR="003A5A6E"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, </w:t>
      </w:r>
      <w:r w:rsidR="00CF3F02"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="003A5A6E"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составьте </w:t>
      </w:r>
      <w:r w:rsidR="003A5A6E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конспект</w:t>
      </w:r>
      <w:r w:rsidR="00305B7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:rsidR="00A21D3C" w:rsidRDefault="00880C78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067946" cy="43088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39" cy="430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880C78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266359" cy="50369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46" cy="503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C78" w:rsidRDefault="00880C78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505627" cy="795063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686" cy="794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C78" w:rsidRDefault="00880C78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602637" cy="12514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644" cy="125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C78" w:rsidRDefault="00880C78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lastRenderedPageBreak/>
        <w:t>2.Выполните следующие упражнения письменно:</w:t>
      </w:r>
    </w:p>
    <w:p w:rsidR="00880C78" w:rsidRDefault="00880C78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 wp14:anchorId="14A63298" wp14:editId="46EFA033">
            <wp:extent cx="5664630" cy="461725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04" cy="461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C78" w:rsidRDefault="00880C78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256166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B4" w:rsidRDefault="001175B4" w:rsidP="00943D7C">
      <w:pPr>
        <w:spacing w:line="100" w:lineRule="atLeast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1175B4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3. Выполните </w:t>
      </w:r>
      <w:r w:rsidR="00943D7C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морфологический разбор выделенных прилагательных по схеме, предложенной выше:</w:t>
      </w:r>
    </w:p>
    <w:p w:rsidR="00943D7C" w:rsidRPr="001175B4" w:rsidRDefault="00943D7C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87902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7C" w:rsidRDefault="00943D7C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943D7C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lastRenderedPageBreak/>
        <w:t>4. Прочитайте правила, составьте краткий конспект:</w:t>
      </w:r>
    </w:p>
    <w:p w:rsidR="00943D7C" w:rsidRDefault="00943D7C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238255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7C" w:rsidRDefault="00943D7C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7873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7C" w:rsidRDefault="00943D7C" w:rsidP="00943D7C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5.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Выполните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упражнение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письменно:</w:t>
      </w:r>
    </w:p>
    <w:p w:rsidR="00943D7C" w:rsidRDefault="00943D7C" w:rsidP="00943D7C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11240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02" w:rsidRDefault="00E95181" w:rsidP="00A21D3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 w:rsidRPr="006E2D9D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Домашнее задание:</w:t>
      </w:r>
    </w:p>
    <w:p w:rsidR="00A21D3C" w:rsidRDefault="00166BEA" w:rsidP="00A21D3C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1.</w:t>
      </w:r>
      <w:r w:rsidR="00CF3F02" w:rsidRP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 w:rsidR="00943D7C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Подготовить сообщение по теме «Имя прилагательное»</w:t>
      </w:r>
    </w:p>
    <w:p w:rsidR="00943D7C" w:rsidRPr="00144DEB" w:rsidRDefault="00943D7C" w:rsidP="00943D7C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2. Выполнить упражнение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№91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с.76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</w:t>
      </w:r>
      <w:r w:rsidRPr="00144DE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(А.И.Власенков «Русский язык»)</w:t>
      </w:r>
    </w:p>
    <w:p w:rsidR="00943D7C" w:rsidRDefault="00943D7C" w:rsidP="00A21D3C">
      <w:pPr>
        <w:spacing w:after="0" w:line="240" w:lineRule="auto"/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Обратная связь:</w:t>
      </w:r>
      <w:r w:rsidR="003669EE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="003669EE">
        <w:rPr>
          <w:rFonts w:ascii="Times New Roman" w:hAnsi="Times New Roman" w:cs="Times New Roman"/>
          <w:sz w:val="28"/>
          <w:szCs w:val="28"/>
        </w:rPr>
        <w:t>упражнения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8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(рус.яз) и дату, за которую выполнена работа.  </w:t>
      </w:r>
    </w:p>
    <w:p w:rsidR="006674B3" w:rsidRPr="00614C85" w:rsidRDefault="00935A70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 xml:space="preserve">Срок до </w:t>
      </w:r>
      <w:r w:rsidR="00943D7C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21</w:t>
      </w:r>
      <w:r w:rsidR="001175B4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.11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.2021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Власенков А.И., Рыбченкова Л.М. «Русский язык и литература». - М. :Просвещение,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lastRenderedPageBreak/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Греков В.Ф., Крючков С.Е., Чешко Л.А. Пособие для занятий по русскому языку.-М.:Просвещение,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«Русский язык и литература».Русский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кл. [Электронный ресурс]: Учебник / А.И. Власенков, Л.М. Рыбченкова.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доступа: </w:t>
      </w:r>
      <w:hyperlink r:id="rId19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>2)  Греков В.Ф. Русскийязык.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доступа: </w:t>
      </w:r>
      <w:hyperlink r:id="rId20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- Режим доступа:</w:t>
      </w:r>
      <w:hyperlink r:id="rId21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>4) Гольцева Н.Г., Шамшина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Учебник- М.:  Просвещениие,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школа,-Х.:-1989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.ru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[Электронный ресурс]- Режим доступа:</w:t>
      </w:r>
      <w:hyperlink r:id="rId22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Рубикон: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3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4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00EE0" w:rsidRPr="00826548" w:rsidRDefault="00600EE0" w:rsidP="00611F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6A2E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037" w:rsidRDefault="00C94037" w:rsidP="00211F44">
      <w:pPr>
        <w:spacing w:after="0" w:line="240" w:lineRule="auto"/>
      </w:pPr>
      <w:r>
        <w:separator/>
      </w:r>
    </w:p>
  </w:endnote>
  <w:endnote w:type="continuationSeparator" w:id="0">
    <w:p w:rsidR="00C94037" w:rsidRDefault="00C94037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037" w:rsidRDefault="00C94037" w:rsidP="00211F44">
      <w:pPr>
        <w:spacing w:after="0" w:line="240" w:lineRule="auto"/>
      </w:pPr>
      <w:r>
        <w:separator/>
      </w:r>
    </w:p>
  </w:footnote>
  <w:footnote w:type="continuationSeparator" w:id="0">
    <w:p w:rsidR="00C94037" w:rsidRDefault="00C94037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C509D"/>
    <w:multiLevelType w:val="multilevel"/>
    <w:tmpl w:val="1D3C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572C85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>
    <w:nsid w:val="54602BA1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858B6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AA1408"/>
    <w:multiLevelType w:val="hybridMultilevel"/>
    <w:tmpl w:val="1D20DF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8"/>
  </w:num>
  <w:num w:numId="9">
    <w:abstractNumId w:val="6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D1B23"/>
    <w:rsid w:val="000F339D"/>
    <w:rsid w:val="000F37E5"/>
    <w:rsid w:val="00116A38"/>
    <w:rsid w:val="001175B4"/>
    <w:rsid w:val="00126708"/>
    <w:rsid w:val="00144DEB"/>
    <w:rsid w:val="00165386"/>
    <w:rsid w:val="00166BEA"/>
    <w:rsid w:val="0018263F"/>
    <w:rsid w:val="00184010"/>
    <w:rsid w:val="00185991"/>
    <w:rsid w:val="00186C58"/>
    <w:rsid w:val="00197A52"/>
    <w:rsid w:val="001A0EDC"/>
    <w:rsid w:val="001A493D"/>
    <w:rsid w:val="001A7916"/>
    <w:rsid w:val="001C6810"/>
    <w:rsid w:val="001E392D"/>
    <w:rsid w:val="001E722B"/>
    <w:rsid w:val="00211F44"/>
    <w:rsid w:val="00263BF4"/>
    <w:rsid w:val="002862CA"/>
    <w:rsid w:val="002B711B"/>
    <w:rsid w:val="002F1FA3"/>
    <w:rsid w:val="00305B76"/>
    <w:rsid w:val="00335E77"/>
    <w:rsid w:val="0036098C"/>
    <w:rsid w:val="003669EE"/>
    <w:rsid w:val="003A0277"/>
    <w:rsid w:val="003A4A55"/>
    <w:rsid w:val="003A5A6E"/>
    <w:rsid w:val="003C5B3B"/>
    <w:rsid w:val="003E0EBA"/>
    <w:rsid w:val="003E7090"/>
    <w:rsid w:val="004221B1"/>
    <w:rsid w:val="00491E1A"/>
    <w:rsid w:val="004A0731"/>
    <w:rsid w:val="004C43A0"/>
    <w:rsid w:val="00507297"/>
    <w:rsid w:val="005378DF"/>
    <w:rsid w:val="00587F38"/>
    <w:rsid w:val="005A1FDF"/>
    <w:rsid w:val="005C688B"/>
    <w:rsid w:val="005D3434"/>
    <w:rsid w:val="00600EE0"/>
    <w:rsid w:val="00611F4C"/>
    <w:rsid w:val="00614A82"/>
    <w:rsid w:val="00614C85"/>
    <w:rsid w:val="00662DD6"/>
    <w:rsid w:val="006674B3"/>
    <w:rsid w:val="0068063B"/>
    <w:rsid w:val="006A08A7"/>
    <w:rsid w:val="006A2EBD"/>
    <w:rsid w:val="006A57A2"/>
    <w:rsid w:val="006D381B"/>
    <w:rsid w:val="006D77DD"/>
    <w:rsid w:val="006E2D9D"/>
    <w:rsid w:val="006F666B"/>
    <w:rsid w:val="00701B6B"/>
    <w:rsid w:val="00712E9B"/>
    <w:rsid w:val="00760C57"/>
    <w:rsid w:val="007B4734"/>
    <w:rsid w:val="007C506F"/>
    <w:rsid w:val="00817C5A"/>
    <w:rsid w:val="008215E0"/>
    <w:rsid w:val="00826548"/>
    <w:rsid w:val="008377DA"/>
    <w:rsid w:val="00866BEC"/>
    <w:rsid w:val="00880C78"/>
    <w:rsid w:val="008D630B"/>
    <w:rsid w:val="00935A70"/>
    <w:rsid w:val="00943D7C"/>
    <w:rsid w:val="00967DB9"/>
    <w:rsid w:val="00985426"/>
    <w:rsid w:val="0099794D"/>
    <w:rsid w:val="009F0D3D"/>
    <w:rsid w:val="00A05D40"/>
    <w:rsid w:val="00A21D3C"/>
    <w:rsid w:val="00A37A2C"/>
    <w:rsid w:val="00A64F06"/>
    <w:rsid w:val="00A82154"/>
    <w:rsid w:val="00AA3D35"/>
    <w:rsid w:val="00B2660C"/>
    <w:rsid w:val="00B646F8"/>
    <w:rsid w:val="00B87DA2"/>
    <w:rsid w:val="00BB4225"/>
    <w:rsid w:val="00BF6913"/>
    <w:rsid w:val="00C032CB"/>
    <w:rsid w:val="00C12925"/>
    <w:rsid w:val="00C5081B"/>
    <w:rsid w:val="00C84CD0"/>
    <w:rsid w:val="00C94037"/>
    <w:rsid w:val="00CD1648"/>
    <w:rsid w:val="00CF3F02"/>
    <w:rsid w:val="00D266DE"/>
    <w:rsid w:val="00D60AD3"/>
    <w:rsid w:val="00D71C30"/>
    <w:rsid w:val="00D904C2"/>
    <w:rsid w:val="00D93EA7"/>
    <w:rsid w:val="00DB5239"/>
    <w:rsid w:val="00E95181"/>
    <w:rsid w:val="00ED2881"/>
    <w:rsid w:val="00EE0B23"/>
    <w:rsid w:val="00EF2580"/>
    <w:rsid w:val="00F05956"/>
    <w:rsid w:val="00F63094"/>
    <w:rsid w:val="00F67098"/>
    <w:rsid w:val="00F8488E"/>
    <w:rsid w:val="00FB0E81"/>
    <w:rsid w:val="00FC1D4E"/>
    <w:rsid w:val="00FD0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  <w:style w:type="paragraph" w:styleId="ab">
    <w:name w:val="Normal (Web)"/>
    <w:basedOn w:val="a"/>
    <w:uiPriority w:val="99"/>
    <w:semiHidden/>
    <w:unhideWhenUsed/>
    <w:rsid w:val="0061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xst-underline-text-solid">
    <w:name w:val="gxst-underline-text-solid"/>
    <w:basedOn w:val="a0"/>
    <w:rsid w:val="00D60AD3"/>
  </w:style>
  <w:style w:type="character" w:customStyle="1" w:styleId="gxst-underline-text-double">
    <w:name w:val="gxst-underline-text-double"/>
    <w:basedOn w:val="a0"/>
    <w:rsid w:val="00D60AD3"/>
  </w:style>
  <w:style w:type="character" w:customStyle="1" w:styleId="gxst-underline-text-dashed">
    <w:name w:val="gxst-underline-text-dashed"/>
    <w:basedOn w:val="a0"/>
    <w:rsid w:val="00D60AD3"/>
  </w:style>
  <w:style w:type="character" w:customStyle="1" w:styleId="gxst-underline-text-dash-dot">
    <w:name w:val="gxst-underline-text-dash-dot"/>
    <w:basedOn w:val="a0"/>
    <w:rsid w:val="00D60AD3"/>
  </w:style>
  <w:style w:type="character" w:customStyle="1" w:styleId="gxst-underline-text-wave">
    <w:name w:val="gxst-underline-text-wave"/>
    <w:basedOn w:val="a0"/>
    <w:rsid w:val="00D60AD3"/>
  </w:style>
  <w:style w:type="character" w:styleId="ac">
    <w:name w:val="Strong"/>
    <w:basedOn w:val="a0"/>
    <w:uiPriority w:val="22"/>
    <w:qFormat/>
    <w:rsid w:val="00D60AD3"/>
    <w:rPr>
      <w:b/>
      <w:bCs/>
    </w:rPr>
  </w:style>
  <w:style w:type="character" w:styleId="ad">
    <w:name w:val="Emphasis"/>
    <w:basedOn w:val="a0"/>
    <w:uiPriority w:val="20"/>
    <w:qFormat/>
    <w:rsid w:val="00D60AD3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B2660C"/>
    <w:rPr>
      <w:color w:val="800080" w:themeColor="followedHyperlink"/>
      <w:u w:val="single"/>
    </w:rPr>
  </w:style>
  <w:style w:type="character" w:customStyle="1" w:styleId="af">
    <w:name w:val="Маркеры списка"/>
    <w:rsid w:val="001175B4"/>
    <w:rPr>
      <w:rFonts w:ascii="OpenSymbol" w:eastAsia="OpenSymbol" w:hAnsi="OpenSymbol" w:cs="OpenSymbo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9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07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5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4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9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2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1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0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0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5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903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1178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93559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03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85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0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6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24035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6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224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09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21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7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0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7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88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592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8659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464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557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0451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3093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74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20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891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9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4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5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2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2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0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86677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93703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38549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0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7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9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5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8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1659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08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548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9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9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2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1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1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7407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432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435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397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872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588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76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69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70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0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2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5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00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83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3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5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6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5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90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2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5598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33095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mailto:zolotozenja83@mail.ru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alleng.ru/edu/ruslang5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hyperlink" Target="http://www.alleng.ru/d/rusl/rusl285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://www.gramma.ru/RU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://www.gumer.info/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www.alleng.ru/d/rusl/rusl129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yperlink" Target="http://www.psychologie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2021-11-17T10:06:00Z</dcterms:created>
  <dcterms:modified xsi:type="dcterms:W3CDTF">2021-11-17T10:06:00Z</dcterms:modified>
</cp:coreProperties>
</file>